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CA6AC" w14:textId="5D86EEBD" w:rsidR="00A9204E" w:rsidRPr="0096064A" w:rsidRDefault="0096064A" w:rsidP="0096064A">
      <w:pPr>
        <w:jc w:val="center"/>
        <w:rPr>
          <w:b/>
          <w:bCs/>
        </w:rPr>
      </w:pPr>
      <w:r w:rsidRPr="0096064A">
        <w:rPr>
          <w:b/>
          <w:bCs/>
        </w:rPr>
        <w:t>Palmer Memorial Episcopal Church</w:t>
      </w:r>
    </w:p>
    <w:p w14:paraId="33B140C5" w14:textId="097F8F2A" w:rsidR="0096064A" w:rsidRPr="0096064A" w:rsidRDefault="0096064A" w:rsidP="0096064A">
      <w:pPr>
        <w:jc w:val="center"/>
        <w:rPr>
          <w:b/>
          <w:bCs/>
        </w:rPr>
      </w:pPr>
      <w:r w:rsidRPr="0096064A">
        <w:rPr>
          <w:b/>
          <w:bCs/>
        </w:rPr>
        <w:t>Finance Committee Minutes</w:t>
      </w:r>
    </w:p>
    <w:p w14:paraId="1386819B" w14:textId="7EA9A976" w:rsidR="0096064A" w:rsidRPr="0096064A" w:rsidRDefault="0096064A" w:rsidP="0096064A">
      <w:pPr>
        <w:jc w:val="center"/>
        <w:rPr>
          <w:b/>
          <w:bCs/>
        </w:rPr>
      </w:pPr>
      <w:r w:rsidRPr="0096064A">
        <w:rPr>
          <w:b/>
          <w:bCs/>
        </w:rPr>
        <w:t>July 10, 2025</w:t>
      </w:r>
    </w:p>
    <w:p w14:paraId="4F7D2476" w14:textId="77777777" w:rsidR="0096064A" w:rsidRDefault="0096064A" w:rsidP="0096064A">
      <w:pPr>
        <w:jc w:val="center"/>
      </w:pPr>
    </w:p>
    <w:p w14:paraId="2589C5D5" w14:textId="5C38A511" w:rsidR="0096064A" w:rsidRDefault="0096064A" w:rsidP="0096064A">
      <w:r>
        <w:t>Present:</w:t>
      </w:r>
      <w:r w:rsidR="006D481C">
        <w:t xml:space="preserve"> </w:t>
      </w:r>
      <w:r>
        <w:t xml:space="preserve">Dick </w:t>
      </w:r>
      <w:proofErr w:type="spellStart"/>
      <w:r>
        <w:t>Viebig</w:t>
      </w:r>
      <w:proofErr w:type="spellEnd"/>
      <w:r>
        <w:t xml:space="preserve">, Pam Lovett, Jessica Evans. Richard Avant, Pam Harvey, Tom Van </w:t>
      </w:r>
      <w:proofErr w:type="spellStart"/>
      <w:r>
        <w:t>Arsdel</w:t>
      </w:r>
      <w:proofErr w:type="spellEnd"/>
      <w:r>
        <w:t>, Poset Saenz, Davis Maxey, Bet Hunter, Rosine Hall</w:t>
      </w:r>
    </w:p>
    <w:p w14:paraId="4438F277" w14:textId="77777777" w:rsidR="0096064A" w:rsidRDefault="0096064A" w:rsidP="0096064A"/>
    <w:p w14:paraId="2D77EEBD" w14:textId="478AE81E" w:rsidR="0096064A" w:rsidRDefault="0096064A" w:rsidP="0096064A">
      <w:pPr>
        <w:pStyle w:val="ListParagraph"/>
        <w:numPr>
          <w:ilvl w:val="0"/>
          <w:numId w:val="24"/>
        </w:numPr>
      </w:pPr>
      <w:r>
        <w:t>Opening Prayer – Richard Avant</w:t>
      </w:r>
    </w:p>
    <w:p w14:paraId="06EDD87B" w14:textId="77777777" w:rsidR="0096064A" w:rsidRDefault="0096064A" w:rsidP="0096064A">
      <w:pPr>
        <w:pStyle w:val="ListParagraph"/>
        <w:numPr>
          <w:ilvl w:val="0"/>
          <w:numId w:val="24"/>
        </w:numPr>
      </w:pPr>
      <w:r>
        <w:t xml:space="preserve">Discussion Items (we deviated from the agenda here). </w:t>
      </w:r>
    </w:p>
    <w:p w14:paraId="57B2A3BE" w14:textId="76E2FD49" w:rsidR="0096064A" w:rsidRDefault="0096064A" w:rsidP="0096064A">
      <w:pPr>
        <w:pStyle w:val="ListParagraph"/>
        <w:numPr>
          <w:ilvl w:val="0"/>
          <w:numId w:val="25"/>
        </w:numPr>
      </w:pPr>
      <w:r>
        <w:t xml:space="preserve">Bank conversations this month. Dick and Bet went to Texas Gulf Bank, and discussed several items. One was investing our cash such that we earn interest. We were given a handout concerning CDARS, where several banks </w:t>
      </w:r>
      <w:proofErr w:type="gramStart"/>
      <w:r>
        <w:t>will  hold</w:t>
      </w:r>
      <w:proofErr w:type="gramEnd"/>
      <w:r>
        <w:t xml:space="preserve"> out cash over what FDIC will insure. We will make about $12K in interest while </w:t>
      </w:r>
      <w:proofErr w:type="spellStart"/>
      <w:r>
        <w:t>atill</w:t>
      </w:r>
      <w:proofErr w:type="spellEnd"/>
      <w:r>
        <w:t xml:space="preserve"> begin insured by FDIC. The plan is to move $100K out of Origin Bank, leave $250K at Texas Gulf, move $250K to CDARS.</w:t>
      </w:r>
    </w:p>
    <w:p w14:paraId="6DE7F65B" w14:textId="57A15073" w:rsidR="0096064A" w:rsidRDefault="00913303" w:rsidP="0096064A">
      <w:pPr>
        <w:pStyle w:val="ListParagraph"/>
        <w:numPr>
          <w:ilvl w:val="0"/>
          <w:numId w:val="25"/>
        </w:numPr>
      </w:pPr>
      <w:r>
        <w:t xml:space="preserve">Discussed proposal from Blazek and </w:t>
      </w:r>
      <w:proofErr w:type="spellStart"/>
      <w:r>
        <w:t>Vetterling</w:t>
      </w:r>
      <w:proofErr w:type="spellEnd"/>
      <w:r>
        <w:t xml:space="preserve"> to modify our accounting: either a 1-year presentation, not 2 as present, or move to cash accounting, or keep system as it is.  The committee said we should keep </w:t>
      </w:r>
      <w:proofErr w:type="gramStart"/>
      <w:r>
        <w:t>status quo</w:t>
      </w:r>
      <w:proofErr w:type="gramEnd"/>
      <w:r>
        <w:t xml:space="preserve"> if possible, due to quirks in church accounting. Example: the EDOT, not Palmer, owns our building. Dick recommended status quo.</w:t>
      </w:r>
    </w:p>
    <w:p w14:paraId="03AE1BA4" w14:textId="0C2C883B" w:rsidR="00913303" w:rsidRDefault="00913303" w:rsidP="00913303">
      <w:pPr>
        <w:pStyle w:val="ListParagraph"/>
        <w:numPr>
          <w:ilvl w:val="0"/>
          <w:numId w:val="24"/>
        </w:numPr>
      </w:pPr>
      <w:r>
        <w:t>Action Items</w:t>
      </w:r>
    </w:p>
    <w:p w14:paraId="09DE08D7" w14:textId="01FCF803" w:rsidR="00913303" w:rsidRDefault="00913303" w:rsidP="00913303">
      <w:pPr>
        <w:pStyle w:val="ListParagraph"/>
        <w:numPr>
          <w:ilvl w:val="0"/>
          <w:numId w:val="26"/>
        </w:numPr>
      </w:pPr>
      <w:r>
        <w:t>Mortgage refi. Bet has been working on it. The proposal is to reduce interest from nearly 9 to 7.5, no paperwork required, but fees will be reduced.  It was moved and seconded that we recommend this to the Vestry. Motion carried.</w:t>
      </w:r>
    </w:p>
    <w:p w14:paraId="72423F48" w14:textId="21CEC879" w:rsidR="00913303" w:rsidRDefault="00913303" w:rsidP="00913303">
      <w:pPr>
        <w:pStyle w:val="ListParagraph"/>
        <w:numPr>
          <w:ilvl w:val="0"/>
          <w:numId w:val="26"/>
        </w:numPr>
      </w:pPr>
      <w:r>
        <w:t>Moved approval of June Minutes. Motion carried.</w:t>
      </w:r>
    </w:p>
    <w:p w14:paraId="798C937B" w14:textId="264C9378" w:rsidR="00913303" w:rsidRDefault="00913303" w:rsidP="00913303">
      <w:pPr>
        <w:pStyle w:val="ListParagraph"/>
        <w:numPr>
          <w:ilvl w:val="0"/>
          <w:numId w:val="26"/>
        </w:numPr>
      </w:pPr>
      <w:r>
        <w:t>Moved approval of June Financial. Motion carried.</w:t>
      </w:r>
    </w:p>
    <w:p w14:paraId="4C792F54" w14:textId="3C902130" w:rsidR="00913303" w:rsidRDefault="00913303" w:rsidP="00913303">
      <w:pPr>
        <w:pStyle w:val="ListParagraph"/>
        <w:numPr>
          <w:ilvl w:val="0"/>
          <w:numId w:val="26"/>
        </w:numPr>
      </w:pPr>
      <w:r>
        <w:t xml:space="preserve">A committee looked at restricted funds and </w:t>
      </w:r>
      <w:proofErr w:type="spellStart"/>
      <w:r>
        <w:t>syuggested</w:t>
      </w:r>
      <w:proofErr w:type="spellEnd"/>
      <w:r>
        <w:t xml:space="preserve"> $24,378.72 be moused from Disaster Relief and sent to the Diocese of West Texas for </w:t>
      </w:r>
      <w:proofErr w:type="spellStart"/>
      <w:r>
        <w:t>Gualdalupe</w:t>
      </w:r>
      <w:proofErr w:type="spellEnd"/>
      <w:r>
        <w:t xml:space="preserve"> flood relief. Motion carried.</w:t>
      </w:r>
    </w:p>
    <w:p w14:paraId="7DAB32EE" w14:textId="5BB8B02F" w:rsidR="00913303" w:rsidRDefault="00913303" w:rsidP="00913303">
      <w:pPr>
        <w:pStyle w:val="ListParagraph"/>
        <w:numPr>
          <w:ilvl w:val="0"/>
          <w:numId w:val="26"/>
        </w:numPr>
      </w:pPr>
      <w:r>
        <w:t xml:space="preserve">Jessica presented info on a possible new energy contract. After some </w:t>
      </w:r>
      <w:proofErr w:type="spellStart"/>
      <w:r>
        <w:t>discussin</w:t>
      </w:r>
      <w:proofErr w:type="spellEnd"/>
      <w:r>
        <w:t>, the committee asked Posey to resea</w:t>
      </w:r>
      <w:r w:rsidR="006D481C">
        <w:t>r</w:t>
      </w:r>
      <w:r>
        <w:t>ch credentials of th</w:t>
      </w:r>
      <w:r w:rsidR="006D481C">
        <w:t>e proposed provider, especially regarding consumer protection.</w:t>
      </w:r>
    </w:p>
    <w:p w14:paraId="13594500" w14:textId="67D89963" w:rsidR="006D481C" w:rsidRDefault="006D481C" w:rsidP="00913303">
      <w:pPr>
        <w:pStyle w:val="ListParagraph"/>
        <w:numPr>
          <w:ilvl w:val="0"/>
          <w:numId w:val="26"/>
        </w:numPr>
      </w:pPr>
      <w:r>
        <w:t xml:space="preserve">Kip said that </w:t>
      </w:r>
      <w:proofErr w:type="gramStart"/>
      <w:r>
        <w:t>Church  Insurance</w:t>
      </w:r>
      <w:proofErr w:type="gramEnd"/>
      <w:r>
        <w:t xml:space="preserve"> renewed us.</w:t>
      </w:r>
    </w:p>
    <w:p w14:paraId="29E01D02" w14:textId="0E07CC63" w:rsidR="006D481C" w:rsidRDefault="006D481C" w:rsidP="006D481C">
      <w:pPr>
        <w:pStyle w:val="ListParagraph"/>
        <w:numPr>
          <w:ilvl w:val="0"/>
          <w:numId w:val="24"/>
        </w:numPr>
      </w:pPr>
      <w:r>
        <w:t>Closing Prayer – Rosine Hall</w:t>
      </w:r>
    </w:p>
    <w:sectPr w:rsidR="006D48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2B11C34"/>
    <w:multiLevelType w:val="hybridMultilevel"/>
    <w:tmpl w:val="69682E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9CE7D12"/>
    <w:multiLevelType w:val="hybridMultilevel"/>
    <w:tmpl w:val="CAAA7C0C"/>
    <w:lvl w:ilvl="0" w:tplc="DEBC7CB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42480DCD"/>
    <w:multiLevelType w:val="hybridMultilevel"/>
    <w:tmpl w:val="45EE2FC4"/>
    <w:lvl w:ilvl="0" w:tplc="499C398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787357701">
    <w:abstractNumId w:val="22"/>
  </w:num>
  <w:num w:numId="2" w16cid:durableId="1740206058">
    <w:abstractNumId w:val="12"/>
  </w:num>
  <w:num w:numId="3" w16cid:durableId="305940050">
    <w:abstractNumId w:val="10"/>
  </w:num>
  <w:num w:numId="4" w16cid:durableId="2114738906">
    <w:abstractNumId w:val="24"/>
  </w:num>
  <w:num w:numId="5" w16cid:durableId="1584294023">
    <w:abstractNumId w:val="13"/>
  </w:num>
  <w:num w:numId="6" w16cid:durableId="621300456">
    <w:abstractNumId w:val="18"/>
  </w:num>
  <w:num w:numId="7" w16cid:durableId="1670671168">
    <w:abstractNumId w:val="21"/>
  </w:num>
  <w:num w:numId="8" w16cid:durableId="47847804">
    <w:abstractNumId w:val="9"/>
  </w:num>
  <w:num w:numId="9" w16cid:durableId="804003714">
    <w:abstractNumId w:val="7"/>
  </w:num>
  <w:num w:numId="10" w16cid:durableId="20136347">
    <w:abstractNumId w:val="6"/>
  </w:num>
  <w:num w:numId="11" w16cid:durableId="226840944">
    <w:abstractNumId w:val="5"/>
  </w:num>
  <w:num w:numId="12" w16cid:durableId="1001934229">
    <w:abstractNumId w:val="4"/>
  </w:num>
  <w:num w:numId="13" w16cid:durableId="1152674210">
    <w:abstractNumId w:val="8"/>
  </w:num>
  <w:num w:numId="14" w16cid:durableId="1310135342">
    <w:abstractNumId w:val="3"/>
  </w:num>
  <w:num w:numId="15" w16cid:durableId="780030775">
    <w:abstractNumId w:val="2"/>
  </w:num>
  <w:num w:numId="16" w16cid:durableId="616520916">
    <w:abstractNumId w:val="1"/>
  </w:num>
  <w:num w:numId="17" w16cid:durableId="1709912961">
    <w:abstractNumId w:val="0"/>
  </w:num>
  <w:num w:numId="18" w16cid:durableId="1771853777">
    <w:abstractNumId w:val="15"/>
  </w:num>
  <w:num w:numId="19" w16cid:durableId="1676376419">
    <w:abstractNumId w:val="17"/>
  </w:num>
  <w:num w:numId="20" w16cid:durableId="1932199740">
    <w:abstractNumId w:val="23"/>
  </w:num>
  <w:num w:numId="21" w16cid:durableId="1138768875">
    <w:abstractNumId w:val="20"/>
  </w:num>
  <w:num w:numId="22" w16cid:durableId="408772696">
    <w:abstractNumId w:val="11"/>
  </w:num>
  <w:num w:numId="23" w16cid:durableId="2034649257">
    <w:abstractNumId w:val="25"/>
  </w:num>
  <w:num w:numId="24" w16cid:durableId="1528058980">
    <w:abstractNumId w:val="14"/>
  </w:num>
  <w:num w:numId="25" w16cid:durableId="1960994058">
    <w:abstractNumId w:val="16"/>
  </w:num>
  <w:num w:numId="26" w16cid:durableId="202801960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64A"/>
    <w:rsid w:val="00645252"/>
    <w:rsid w:val="006D3D74"/>
    <w:rsid w:val="006D481C"/>
    <w:rsid w:val="0083569A"/>
    <w:rsid w:val="00913303"/>
    <w:rsid w:val="0096064A"/>
    <w:rsid w:val="00A9204E"/>
    <w:rsid w:val="00B30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0B7F9"/>
  <w15:chartTrackingRefBased/>
  <w15:docId w15:val="{E9FDED37-7ED4-4045-A6B3-EA0FF32D7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unhideWhenUsed/>
    <w:qFormat/>
    <w:rsid w:val="009606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sin\AppData\Local\Microsoft\Office\16.0\DTS\en-US%7b106B015C-5044-4FCC-B3B3-F32FFAEA4E5B%7d\%7b8BA47A7F-A2B9-49F2-9EDA-04ADBE69DEDE%7dTF2de6fc23-48e8-448b-960e-1bdc6e9248ab86e7b754_win32-71e2c67df545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2CBD173-18FB-4CFA-BB4B-8602AEFC53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{8BA47A7F-A2B9-49F2-9EDA-04ADBE69DEDE}TF2de6fc23-48e8-448b-960e-1bdc6e9248ab86e7b754_win32-71e2c67df545.dotx</Template>
  <TotalTime>24</TotalTime>
  <Pages>1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Rosine Hall</dc:creator>
  <cp:keywords/>
  <dc:description/>
  <cp:lastModifiedBy>Rosine Hall</cp:lastModifiedBy>
  <cp:revision>1</cp:revision>
  <dcterms:created xsi:type="dcterms:W3CDTF">2025-08-09T22:08:00Z</dcterms:created>
  <dcterms:modified xsi:type="dcterms:W3CDTF">2025-08-09T22:32:00Z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